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3FD" w:rsidRDefault="007C03FD" w:rsidP="00553B6D">
      <w:pPr>
        <w:ind w:left="-1080"/>
        <w:jc w:val="center"/>
        <w:rPr>
          <w:rFonts w:ascii="Times New Roman" w:hAnsi="Times New Roman" w:cs="Aparajita"/>
          <w:b/>
          <w:sz w:val="96"/>
          <w:szCs w:val="96"/>
        </w:rPr>
      </w:pPr>
    </w:p>
    <w:p w:rsidR="007C03FD" w:rsidRDefault="007C03FD" w:rsidP="00553B6D">
      <w:pPr>
        <w:ind w:left="-1080"/>
        <w:jc w:val="center"/>
        <w:rPr>
          <w:rFonts w:ascii="Times New Roman" w:hAnsi="Times New Roman" w:cs="Aparajita"/>
          <w:b/>
          <w:sz w:val="96"/>
          <w:szCs w:val="96"/>
        </w:rPr>
      </w:pPr>
    </w:p>
    <w:p w:rsidR="007C03FD" w:rsidRPr="00C43496" w:rsidRDefault="007C03FD" w:rsidP="00553B6D">
      <w:pPr>
        <w:ind w:left="-1080"/>
        <w:jc w:val="center"/>
        <w:rPr>
          <w:rFonts w:ascii="Algerian" w:hAnsi="Algerian" w:cs="Aparajita"/>
          <w:b/>
          <w:sz w:val="96"/>
          <w:szCs w:val="96"/>
        </w:rPr>
      </w:pPr>
      <w:r w:rsidRPr="00C43496">
        <w:rPr>
          <w:rFonts w:ascii="Times New Roman" w:hAnsi="Times New Roman" w:cs="Aparajita"/>
          <w:b/>
          <w:sz w:val="96"/>
          <w:szCs w:val="96"/>
        </w:rPr>
        <w:t>Фотоотчет</w:t>
      </w:r>
      <w:r w:rsidRPr="00C43496">
        <w:rPr>
          <w:rFonts w:ascii="Algerian" w:hAnsi="Algerian" w:cs="Aparajita"/>
          <w:b/>
          <w:sz w:val="96"/>
          <w:szCs w:val="96"/>
        </w:rPr>
        <w:t xml:space="preserve"> </w:t>
      </w:r>
      <w:r w:rsidRPr="00C43496">
        <w:rPr>
          <w:rFonts w:ascii="Times New Roman" w:hAnsi="Times New Roman" w:cs="Aparajita"/>
          <w:b/>
          <w:sz w:val="96"/>
          <w:szCs w:val="96"/>
        </w:rPr>
        <w:t>о</w:t>
      </w:r>
      <w:r w:rsidRPr="00C43496">
        <w:rPr>
          <w:rFonts w:ascii="Algerian" w:hAnsi="Algerian" w:cs="Aparajita"/>
          <w:b/>
          <w:sz w:val="96"/>
          <w:szCs w:val="96"/>
        </w:rPr>
        <w:t xml:space="preserve"> </w:t>
      </w:r>
      <w:r w:rsidRPr="00C43496">
        <w:rPr>
          <w:rFonts w:ascii="Times New Roman" w:hAnsi="Times New Roman" w:cs="Aparajita"/>
          <w:b/>
          <w:sz w:val="96"/>
          <w:szCs w:val="96"/>
        </w:rPr>
        <w:t>дистанционном</w:t>
      </w:r>
      <w:r w:rsidRPr="00C43496">
        <w:rPr>
          <w:rFonts w:ascii="Algerian" w:hAnsi="Algerian" w:cs="Aparajita"/>
          <w:b/>
          <w:sz w:val="96"/>
          <w:szCs w:val="96"/>
        </w:rPr>
        <w:t xml:space="preserve"> </w:t>
      </w:r>
      <w:r w:rsidRPr="00C43496">
        <w:rPr>
          <w:rFonts w:ascii="Times New Roman" w:hAnsi="Times New Roman" w:cs="Aparajita"/>
          <w:b/>
          <w:sz w:val="96"/>
          <w:szCs w:val="96"/>
        </w:rPr>
        <w:t>обучении</w:t>
      </w:r>
      <w:r w:rsidRPr="00C43496">
        <w:rPr>
          <w:rFonts w:ascii="Algerian" w:hAnsi="Algerian" w:cs="Aparajita"/>
          <w:b/>
          <w:sz w:val="96"/>
          <w:szCs w:val="96"/>
        </w:rPr>
        <w:t xml:space="preserve"> </w:t>
      </w:r>
      <w:r w:rsidRPr="00C43496">
        <w:rPr>
          <w:rFonts w:ascii="Times New Roman" w:hAnsi="Times New Roman" w:cs="Aparajita"/>
          <w:b/>
          <w:sz w:val="96"/>
          <w:szCs w:val="96"/>
        </w:rPr>
        <w:t>в</w:t>
      </w:r>
      <w:r w:rsidRPr="00C43496">
        <w:rPr>
          <w:rFonts w:ascii="Algerian" w:hAnsi="Algerian" w:cs="Aparajita"/>
          <w:b/>
          <w:sz w:val="96"/>
          <w:szCs w:val="96"/>
        </w:rPr>
        <w:t xml:space="preserve"> </w:t>
      </w:r>
      <w:r w:rsidRPr="00C43496">
        <w:rPr>
          <w:rFonts w:ascii="Times New Roman" w:hAnsi="Times New Roman" w:cs="Aparajita"/>
          <w:b/>
          <w:sz w:val="96"/>
          <w:szCs w:val="96"/>
        </w:rPr>
        <w:t>период</w:t>
      </w:r>
      <w:r w:rsidRPr="00C43496">
        <w:rPr>
          <w:rFonts w:ascii="Algerian" w:hAnsi="Algerian" w:cs="Aparajita"/>
          <w:b/>
          <w:sz w:val="96"/>
          <w:szCs w:val="96"/>
        </w:rPr>
        <w:t xml:space="preserve"> </w:t>
      </w:r>
      <w:r w:rsidRPr="00C43496">
        <w:rPr>
          <w:rFonts w:ascii="Times New Roman" w:hAnsi="Times New Roman" w:cs="Aparajita"/>
          <w:b/>
          <w:sz w:val="96"/>
          <w:szCs w:val="96"/>
        </w:rPr>
        <w:t>самоизоляции</w:t>
      </w:r>
    </w:p>
    <w:p w:rsidR="007C03FD" w:rsidRPr="00C43496" w:rsidRDefault="007C03FD" w:rsidP="00553B6D">
      <w:pPr>
        <w:ind w:left="-1080"/>
        <w:jc w:val="center"/>
        <w:rPr>
          <w:rFonts w:ascii="Algerian" w:hAnsi="Algerian" w:cs="Aparajita"/>
          <w:b/>
          <w:sz w:val="96"/>
          <w:szCs w:val="96"/>
        </w:rPr>
      </w:pPr>
      <w:r w:rsidRPr="00C43496">
        <w:rPr>
          <w:rFonts w:ascii="Times New Roman" w:hAnsi="Times New Roman" w:cs="Aparajita"/>
          <w:b/>
          <w:sz w:val="96"/>
          <w:szCs w:val="96"/>
        </w:rPr>
        <w:t>Группа</w:t>
      </w:r>
      <w:r w:rsidRPr="00C43496">
        <w:rPr>
          <w:rFonts w:ascii="Algerian" w:hAnsi="Algerian" w:cs="Aparajita"/>
          <w:b/>
          <w:sz w:val="96"/>
          <w:szCs w:val="96"/>
        </w:rPr>
        <w:t xml:space="preserve"> </w:t>
      </w:r>
      <w:r w:rsidRPr="00C43496">
        <w:rPr>
          <w:rFonts w:ascii="Times New Roman" w:hAnsi="Times New Roman" w:cs="Aparajita"/>
          <w:b/>
          <w:sz w:val="96"/>
          <w:szCs w:val="96"/>
        </w:rPr>
        <w:t>№</w:t>
      </w:r>
      <w:r w:rsidRPr="00C43496">
        <w:rPr>
          <w:rFonts w:ascii="Algerian" w:hAnsi="Algerian" w:cs="Aparajita"/>
          <w:b/>
          <w:sz w:val="96"/>
          <w:szCs w:val="96"/>
        </w:rPr>
        <w:t>5</w:t>
      </w:r>
    </w:p>
    <w:p w:rsidR="007C03FD" w:rsidRDefault="007C03FD" w:rsidP="00553B6D">
      <w:pPr>
        <w:ind w:left="-1080"/>
        <w:jc w:val="center"/>
        <w:rPr>
          <w:sz w:val="28"/>
          <w:szCs w:val="28"/>
        </w:rPr>
      </w:pPr>
    </w:p>
    <w:p w:rsidR="007C03FD" w:rsidRPr="00553B6D" w:rsidRDefault="007C03FD" w:rsidP="00553B6D">
      <w:pPr>
        <w:ind w:left="-1080"/>
        <w:jc w:val="center"/>
        <w:rPr>
          <w:sz w:val="28"/>
          <w:szCs w:val="28"/>
        </w:rPr>
      </w:pPr>
      <w:r w:rsidRPr="00E97DC4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5pt;height:234pt">
            <v:imagedata r:id="rId7" o:title=""/>
          </v:shape>
        </w:pict>
      </w:r>
      <w:r w:rsidRPr="00E97DC4">
        <w:rPr>
          <w:sz w:val="28"/>
          <w:szCs w:val="28"/>
        </w:rPr>
        <w:pict>
          <v:shape id="_x0000_i1026" type="#_x0000_t75" style="width:172.5pt;height:230.25pt">
            <v:imagedata r:id="rId8" o:title=""/>
          </v:shape>
        </w:pict>
      </w:r>
      <w:r w:rsidRPr="00E97DC4">
        <w:rPr>
          <w:sz w:val="28"/>
          <w:szCs w:val="28"/>
        </w:rPr>
        <w:pict>
          <v:shape id="_x0000_i1027" type="#_x0000_t75" style="width:146.25pt;height:240pt">
            <v:imagedata r:id="rId9" o:title=""/>
          </v:shape>
        </w:pict>
      </w:r>
      <w:r w:rsidRPr="00E97DC4">
        <w:rPr>
          <w:sz w:val="28"/>
          <w:szCs w:val="28"/>
        </w:rPr>
        <w:pict>
          <v:shape id="_x0000_i1028" type="#_x0000_t75" style="width:179.25pt;height:239.25pt">
            <v:imagedata r:id="rId10" o:title=""/>
          </v:shape>
        </w:pict>
      </w:r>
      <w:r w:rsidRPr="00E97DC4">
        <w:rPr>
          <w:sz w:val="28"/>
          <w:szCs w:val="28"/>
        </w:rPr>
        <w:pict>
          <v:shape id="_x0000_i1029" type="#_x0000_t75" style="width:187.5pt;height:241.5pt">
            <v:imagedata r:id="rId11" o:title=""/>
          </v:shape>
        </w:pict>
      </w:r>
      <w:r w:rsidRPr="00E97DC4">
        <w:rPr>
          <w:sz w:val="28"/>
          <w:szCs w:val="28"/>
        </w:rPr>
        <w:pict>
          <v:shape id="_x0000_i1030" type="#_x0000_t75" style="width:158.25pt;height:234pt">
            <v:imagedata r:id="rId12" o:title=""/>
          </v:shape>
        </w:pict>
      </w:r>
    </w:p>
    <w:p w:rsidR="007C03FD" w:rsidRPr="00553B6D" w:rsidRDefault="007C03FD" w:rsidP="00553B6D">
      <w:pPr>
        <w:ind w:left="-1080"/>
        <w:jc w:val="center"/>
        <w:rPr>
          <w:sz w:val="28"/>
          <w:szCs w:val="28"/>
        </w:rPr>
      </w:pPr>
      <w:r w:rsidRPr="00E97DC4">
        <w:rPr>
          <w:sz w:val="28"/>
          <w:szCs w:val="28"/>
        </w:rPr>
        <w:pict>
          <v:shape id="_x0000_i1031" type="#_x0000_t75" style="width:152.25pt;height:218.25pt">
            <v:imagedata r:id="rId13" o:title=""/>
          </v:shape>
        </w:pict>
      </w:r>
      <w:r w:rsidRPr="00E97DC4">
        <w:rPr>
          <w:sz w:val="28"/>
          <w:szCs w:val="28"/>
        </w:rPr>
        <w:pict>
          <v:shape id="_x0000_i1032" type="#_x0000_t75" style="width:158.25pt;height:218.25pt">
            <v:imagedata r:id="rId14" o:title=""/>
          </v:shape>
        </w:pict>
      </w:r>
      <w:r w:rsidRPr="00E97DC4">
        <w:rPr>
          <w:sz w:val="28"/>
          <w:szCs w:val="28"/>
        </w:rPr>
        <w:pict>
          <v:shape id="_x0000_i1033" type="#_x0000_t75" style="width:158.25pt;height:211.5pt">
            <v:imagedata r:id="rId15" o:title=""/>
          </v:shape>
        </w:pict>
      </w:r>
    </w:p>
    <w:p w:rsidR="007C03FD" w:rsidRPr="00553B6D" w:rsidRDefault="007C03FD" w:rsidP="00553B6D">
      <w:pPr>
        <w:ind w:left="-1080"/>
        <w:jc w:val="center"/>
        <w:rPr>
          <w:sz w:val="28"/>
          <w:szCs w:val="28"/>
        </w:rPr>
      </w:pPr>
    </w:p>
    <w:p w:rsidR="007C03FD" w:rsidRDefault="007C03FD" w:rsidP="00553B6D">
      <w:pPr>
        <w:ind w:left="-1080"/>
        <w:jc w:val="center"/>
        <w:rPr>
          <w:sz w:val="28"/>
          <w:szCs w:val="28"/>
        </w:rPr>
      </w:pPr>
      <w:r w:rsidRPr="00E97DC4">
        <w:rPr>
          <w:sz w:val="28"/>
          <w:szCs w:val="28"/>
        </w:rPr>
        <w:pict>
          <v:shape id="_x0000_i1034" type="#_x0000_t75" style="width:158.25pt;height:210.75pt">
            <v:imagedata r:id="rId16" o:title=""/>
          </v:shape>
        </w:pict>
      </w:r>
      <w:r w:rsidRPr="00E97DC4">
        <w:rPr>
          <w:sz w:val="28"/>
          <w:szCs w:val="28"/>
        </w:rPr>
        <w:pict>
          <v:shape id="_x0000_i1035" type="#_x0000_t75" style="width:138.75pt;height:220.5pt">
            <v:imagedata r:id="rId17" o:title=""/>
          </v:shape>
        </w:pict>
      </w:r>
      <w:r w:rsidRPr="00E97DC4">
        <w:rPr>
          <w:sz w:val="28"/>
          <w:szCs w:val="28"/>
        </w:rPr>
        <w:pict>
          <v:shape id="_x0000_i1036" type="#_x0000_t75" style="width:151.5pt;height:201.75pt">
            <v:imagedata r:id="rId18" o:title=""/>
          </v:shape>
        </w:pict>
      </w:r>
    </w:p>
    <w:p w:rsidR="007C03FD" w:rsidRPr="008D43AF" w:rsidRDefault="007C03FD" w:rsidP="008D43AF">
      <w:pPr>
        <w:ind w:left="-1080"/>
        <w:jc w:val="center"/>
        <w:rPr>
          <w:sz w:val="28"/>
          <w:szCs w:val="28"/>
        </w:rPr>
      </w:pPr>
      <w:r>
        <w:pict>
          <v:shape id="_x0000_i1037" type="#_x0000_t75" style="width:131.25pt;height:234pt">
            <v:imagedata r:id="rId19" o:title=""/>
          </v:shape>
        </w:pict>
      </w:r>
    </w:p>
    <w:sectPr w:rsidR="007C03FD" w:rsidRPr="008D43AF" w:rsidSect="00C43496">
      <w:pgSz w:w="11906" w:h="16838"/>
      <w:pgMar w:top="1134" w:right="850" w:bottom="1134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3FD" w:rsidRDefault="007C03FD" w:rsidP="003E6642">
      <w:pPr>
        <w:spacing w:after="0" w:line="240" w:lineRule="auto"/>
      </w:pPr>
      <w:r>
        <w:separator/>
      </w:r>
    </w:p>
  </w:endnote>
  <w:endnote w:type="continuationSeparator" w:id="0">
    <w:p w:rsidR="007C03FD" w:rsidRDefault="007C03FD" w:rsidP="003E6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3FD" w:rsidRDefault="007C03FD" w:rsidP="003E6642">
      <w:pPr>
        <w:spacing w:after="0" w:line="240" w:lineRule="auto"/>
      </w:pPr>
      <w:r>
        <w:separator/>
      </w:r>
    </w:p>
  </w:footnote>
  <w:footnote w:type="continuationSeparator" w:id="0">
    <w:p w:rsidR="007C03FD" w:rsidRDefault="007C03FD" w:rsidP="003E66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vertAlign w:val="baseline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vertAlign w:val="baseline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vertAlign w:val="baseline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vertAlign w:val="baseline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vertAlign w:val="baseline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vertAlign w:val="baseline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vertAlign w:val="baseline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vertAlign w:val="baseline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vertAlign w:val="baseline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vertAlign w:val="baseline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vertAlign w:val="baseline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vertAlign w:val="baseline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vertAlign w:val="baseline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vertAlign w:val="baseline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vertAlign w:val="baseline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vertAlign w:val="baseline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vertAlign w:val="baseline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vertAlign w:val="baseline"/>
      </w:rPr>
    </w:lvl>
  </w:abstractNum>
  <w:abstractNum w:abstractNumId="3">
    <w:nsid w:val="042955EF"/>
    <w:multiLevelType w:val="hybridMultilevel"/>
    <w:tmpl w:val="F3988DB2"/>
    <w:lvl w:ilvl="0" w:tplc="60200A2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5DEDBA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6897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822C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FCC2E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A2E3EF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C529D1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0C8EAA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60E7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0E1F6E16"/>
    <w:multiLevelType w:val="hybridMultilevel"/>
    <w:tmpl w:val="16F64A52"/>
    <w:lvl w:ilvl="0" w:tplc="848EBF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5EC2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1C82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6294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14ED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903F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9CE1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66815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0EDE1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7B0A0B"/>
    <w:multiLevelType w:val="hybridMultilevel"/>
    <w:tmpl w:val="038EB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27660F"/>
    <w:multiLevelType w:val="hybridMultilevel"/>
    <w:tmpl w:val="1C36C96A"/>
    <w:lvl w:ilvl="0" w:tplc="63A8A9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1075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90A8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F654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8E3C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54D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8CF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BEF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5876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1B72DBC"/>
    <w:multiLevelType w:val="hybridMultilevel"/>
    <w:tmpl w:val="6B40E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F02CB2"/>
    <w:multiLevelType w:val="hybridMultilevel"/>
    <w:tmpl w:val="B252AAC2"/>
    <w:lvl w:ilvl="0" w:tplc="64E63D8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0745CA"/>
    <w:multiLevelType w:val="hybridMultilevel"/>
    <w:tmpl w:val="483EF4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8420D4"/>
    <w:multiLevelType w:val="hybridMultilevel"/>
    <w:tmpl w:val="5D920D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305AF9"/>
    <w:multiLevelType w:val="hybridMultilevel"/>
    <w:tmpl w:val="AE9E83C4"/>
    <w:lvl w:ilvl="0" w:tplc="7C70703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0C62C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762C7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B6D46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EEF4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F858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583A5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DA968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A8B5C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7BA61B2"/>
    <w:multiLevelType w:val="hybridMultilevel"/>
    <w:tmpl w:val="4574C8A2"/>
    <w:lvl w:ilvl="0" w:tplc="782831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F44A6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8BC3D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AA428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D38E1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600E0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18CA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B8AA9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C3251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C3A01ED"/>
    <w:multiLevelType w:val="hybridMultilevel"/>
    <w:tmpl w:val="3468C9A0"/>
    <w:lvl w:ilvl="0" w:tplc="767E358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80EB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107A9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8298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26244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C402A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686B0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EE3C9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F449E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FA9454C"/>
    <w:multiLevelType w:val="hybridMultilevel"/>
    <w:tmpl w:val="7DE05ABA"/>
    <w:lvl w:ilvl="0" w:tplc="06462FE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36526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AC9C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4C4C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362B1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BAD3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987A7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48CEA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9E7B7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B255990"/>
    <w:multiLevelType w:val="hybridMultilevel"/>
    <w:tmpl w:val="5D526534"/>
    <w:lvl w:ilvl="0" w:tplc="008651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7822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DC4A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843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541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1E9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EA2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18D4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6A5F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2830101"/>
    <w:multiLevelType w:val="hybridMultilevel"/>
    <w:tmpl w:val="659A3AEC"/>
    <w:lvl w:ilvl="0" w:tplc="BF40AA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4A583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5466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D449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1A6D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8653E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68F2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0861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6466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4101823"/>
    <w:multiLevelType w:val="hybridMultilevel"/>
    <w:tmpl w:val="43162DF8"/>
    <w:lvl w:ilvl="0" w:tplc="1210616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EC9BD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1C9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38D23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509E1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9673D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1A03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74A1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78A66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4F549C1"/>
    <w:multiLevelType w:val="hybridMultilevel"/>
    <w:tmpl w:val="4BF43BDA"/>
    <w:lvl w:ilvl="0" w:tplc="64E63D8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42C7A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2CAE3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803B7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922CA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78D8B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D664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3829E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2EA2A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D1A4F10"/>
    <w:multiLevelType w:val="hybridMultilevel"/>
    <w:tmpl w:val="A2A05D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947C8C"/>
    <w:multiLevelType w:val="multilevel"/>
    <w:tmpl w:val="90A0C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891232"/>
    <w:multiLevelType w:val="multilevel"/>
    <w:tmpl w:val="60448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6"/>
  </w:num>
  <w:num w:numId="5">
    <w:abstractNumId w:val="18"/>
  </w:num>
  <w:num w:numId="6">
    <w:abstractNumId w:val="14"/>
  </w:num>
  <w:num w:numId="7">
    <w:abstractNumId w:val="4"/>
  </w:num>
  <w:num w:numId="8">
    <w:abstractNumId w:val="17"/>
  </w:num>
  <w:num w:numId="9">
    <w:abstractNumId w:val="11"/>
  </w:num>
  <w:num w:numId="10">
    <w:abstractNumId w:val="10"/>
  </w:num>
  <w:num w:numId="11">
    <w:abstractNumId w:val="3"/>
  </w:num>
  <w:num w:numId="12">
    <w:abstractNumId w:val="15"/>
  </w:num>
  <w:num w:numId="13">
    <w:abstractNumId w:val="19"/>
  </w:num>
  <w:num w:numId="14">
    <w:abstractNumId w:val="13"/>
  </w:num>
  <w:num w:numId="15">
    <w:abstractNumId w:val="9"/>
  </w:num>
  <w:num w:numId="16">
    <w:abstractNumId w:val="6"/>
  </w:num>
  <w:num w:numId="17">
    <w:abstractNumId w:val="21"/>
  </w:num>
  <w:num w:numId="18">
    <w:abstractNumId w:val="12"/>
  </w:num>
  <w:num w:numId="19">
    <w:abstractNumId w:val="7"/>
  </w:num>
  <w:num w:numId="20">
    <w:abstractNumId w:val="5"/>
  </w:num>
  <w:num w:numId="21">
    <w:abstractNumId w:val="20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7317"/>
    <w:rsid w:val="00133A34"/>
    <w:rsid w:val="001622CD"/>
    <w:rsid w:val="003A4888"/>
    <w:rsid w:val="003C2375"/>
    <w:rsid w:val="003E6642"/>
    <w:rsid w:val="004220DE"/>
    <w:rsid w:val="00456B59"/>
    <w:rsid w:val="004807FC"/>
    <w:rsid w:val="004916CB"/>
    <w:rsid w:val="005056B9"/>
    <w:rsid w:val="00511666"/>
    <w:rsid w:val="00552B3D"/>
    <w:rsid w:val="00553B6D"/>
    <w:rsid w:val="00570338"/>
    <w:rsid w:val="005E130F"/>
    <w:rsid w:val="0063223C"/>
    <w:rsid w:val="006B5531"/>
    <w:rsid w:val="006B6FDB"/>
    <w:rsid w:val="00755BBF"/>
    <w:rsid w:val="007C03FD"/>
    <w:rsid w:val="007E1FC4"/>
    <w:rsid w:val="008413E1"/>
    <w:rsid w:val="008D2B0A"/>
    <w:rsid w:val="008D43AF"/>
    <w:rsid w:val="00944FCF"/>
    <w:rsid w:val="00A76E29"/>
    <w:rsid w:val="00A90C4B"/>
    <w:rsid w:val="00AB41C1"/>
    <w:rsid w:val="00B84696"/>
    <w:rsid w:val="00BA1B0F"/>
    <w:rsid w:val="00BC5B54"/>
    <w:rsid w:val="00BD5684"/>
    <w:rsid w:val="00C06DD8"/>
    <w:rsid w:val="00C43496"/>
    <w:rsid w:val="00C45DDE"/>
    <w:rsid w:val="00C65318"/>
    <w:rsid w:val="00C75CC5"/>
    <w:rsid w:val="00C7711B"/>
    <w:rsid w:val="00D526FA"/>
    <w:rsid w:val="00D638B9"/>
    <w:rsid w:val="00DC11FA"/>
    <w:rsid w:val="00DF1179"/>
    <w:rsid w:val="00E90C26"/>
    <w:rsid w:val="00E97DC4"/>
    <w:rsid w:val="00EA24D5"/>
    <w:rsid w:val="00EB5FC8"/>
    <w:rsid w:val="00EC6DA6"/>
    <w:rsid w:val="00F47317"/>
    <w:rsid w:val="00FA0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B54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locked/>
    <w:rsid w:val="003C237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link w:val="Heading2Char"/>
    <w:uiPriority w:val="99"/>
    <w:qFormat/>
    <w:locked/>
    <w:rsid w:val="003C237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97DC4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97DC4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ListParagraph">
    <w:name w:val="List Paragraph"/>
    <w:basedOn w:val="Normal"/>
    <w:uiPriority w:val="99"/>
    <w:qFormat/>
    <w:rsid w:val="003E66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3E66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E664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E66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E6642"/>
    <w:rPr>
      <w:rFonts w:cs="Times New Roman"/>
    </w:rPr>
  </w:style>
  <w:style w:type="table" w:styleId="TableGrid">
    <w:name w:val="Table Grid"/>
    <w:basedOn w:val="TableNormal"/>
    <w:uiPriority w:val="99"/>
    <w:rsid w:val="00BD568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BA1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BA1B0F"/>
    <w:rPr>
      <w:rFonts w:cs="Times New Roman"/>
    </w:rPr>
  </w:style>
  <w:style w:type="paragraph" w:customStyle="1" w:styleId="headline">
    <w:name w:val="headline"/>
    <w:basedOn w:val="Normal"/>
    <w:uiPriority w:val="99"/>
    <w:rsid w:val="003C23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3C23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locked/>
    <w:rsid w:val="003C2375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509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0911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0912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0913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09151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0915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09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09109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09136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09141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09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0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0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0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50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50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509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090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091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09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0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09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091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09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09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09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0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0910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0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50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50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50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509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50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509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509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509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50910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2509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0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2509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509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2509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509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2509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25091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2509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2509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509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5091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25091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50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09102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09121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09142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09145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09148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0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192</TotalTime>
  <Pages>3</Pages>
  <Words>13</Words>
  <Characters>75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Главный Пользователь</cp:lastModifiedBy>
  <cp:revision>26</cp:revision>
  <dcterms:created xsi:type="dcterms:W3CDTF">2016-04-09T14:46:00Z</dcterms:created>
  <dcterms:modified xsi:type="dcterms:W3CDTF">2020-06-01T18:46:00Z</dcterms:modified>
</cp:coreProperties>
</file>